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030" w:type="dxa"/>
        <w:tblInd w:w="-28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390"/>
        <w:gridCol w:w="130"/>
        <w:gridCol w:w="5270"/>
        <w:gridCol w:w="1530"/>
        <w:gridCol w:w="1710"/>
      </w:tblGrid>
      <w:tr w:rsidRPr="00AE0176" w:rsidR="005430E0" w:rsidTr="203227CF" w14:paraId="2D964B74" w14:textId="77777777">
        <w:tc>
          <w:tcPr>
            <w:tcW w:w="15030" w:type="dxa"/>
            <w:gridSpan w:val="5"/>
            <w:tcBorders>
              <w:top w:val="single" w:color="000000" w:themeColor="text1" w:sz="8" w:space="0"/>
              <w:left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Pr="00AE0176" w:rsidR="005430E0" w:rsidP="005430E0" w:rsidRDefault="00A10B4B" w14:paraId="65BFFD79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AE0176">
              <w:rPr>
                <w:rFonts w:ascii="Arial" w:hAnsi="Arial" w:cs="Arial"/>
                <w:b/>
                <w:bCs/>
                <w:iCs/>
                <w:color w:val="000000"/>
                <w:sz w:val="28"/>
                <w:szCs w:val="28"/>
              </w:rPr>
              <w:t>Breaks are Better</w:t>
            </w:r>
            <w:r w:rsidRPr="00AE0176">
              <w:rPr>
                <w:rFonts w:ascii="Arial" w:hAnsi="Arial" w:cs="Arial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AE0176" w:rsidR="005430E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Training</w:t>
            </w:r>
            <w:r w:rsidRPr="00AE0176" w:rsidR="00721F62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– Action Planning Form</w:t>
            </w:r>
          </w:p>
          <w:p w:rsidRPr="00AE0176" w:rsidR="00AE0176" w:rsidP="005430E0" w:rsidRDefault="00AE0176" w14:paraId="144170EF" w14:textId="45F8682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</w:tr>
      <w:tr w:rsidRPr="00AE0176" w:rsidR="005430E0" w:rsidTr="203227CF" w14:paraId="458C37E9" w14:textId="77777777">
        <w:tblPrEx>
          <w:tblBorders>
            <w:top w:val="none" w:color="auto" w:sz="0" w:space="0"/>
          </w:tblBorders>
        </w:tblPrEx>
        <w:tc>
          <w:tcPr>
            <w:tcW w:w="6520" w:type="dxa"/>
            <w:gridSpan w:val="2"/>
            <w:tcBorders>
              <w:top w:val="single" w:color="000000" w:themeColor="text1" w:sz="0"/>
              <w:lef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Pr="00AE0176" w:rsidR="005430E0" w:rsidP="005430E0" w:rsidRDefault="009A480F" w14:paraId="79D977AE" w14:textId="23901318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AE017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School: _</w:t>
            </w:r>
            <w:r w:rsidRPr="00AE0176" w:rsidR="005430E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_______________________________________</w:t>
            </w:r>
          </w:p>
        </w:tc>
        <w:tc>
          <w:tcPr>
            <w:tcW w:w="8510" w:type="dxa"/>
            <w:gridSpan w:val="3"/>
            <w:tcBorders>
              <w:top w:val="single" w:color="000000" w:themeColor="text1" w:sz="0"/>
              <w:right w:val="single" w:color="000000" w:themeColor="text1" w:sz="8" w:space="0"/>
            </w:tcBorders>
            <w:shd w:val="clear" w:color="auto" w:fill="auto"/>
            <w:tcMar/>
            <w:vAlign w:val="center"/>
          </w:tcPr>
          <w:p w:rsidRPr="00AE0176" w:rsidR="005430E0" w:rsidP="005430E0" w:rsidRDefault="005430E0" w14:paraId="26D1468C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AE017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Date Completed: ________________________________</w:t>
            </w:r>
          </w:p>
        </w:tc>
      </w:tr>
      <w:tr w:rsidRPr="00AE0176" w:rsidR="005430E0" w:rsidTr="203227CF" w14:paraId="39248229" w14:textId="77777777">
        <w:tblPrEx>
          <w:tblBorders>
            <w:top w:val="none" w:color="auto" w:sz="0" w:space="0"/>
          </w:tblBorders>
        </w:tblPrEx>
        <w:tc>
          <w:tcPr>
            <w:tcW w:w="15030" w:type="dxa"/>
            <w:gridSpan w:val="5"/>
            <w:tcBorders>
              <w:top w:val="single" w:color="000000" w:themeColor="text1" w:sz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Pr="00AE0176" w:rsidR="00AE0176" w:rsidP="005430E0" w:rsidRDefault="00AE0176" w14:paraId="202BA8D3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venir Book" w:hAnsi="Avenir Book" w:eastAsia="Avenir Book" w:cs="Avenir Book"/>
                <w:i/>
                <w:iCs/>
                <w:color w:val="0070C0"/>
                <w:sz w:val="13"/>
                <w:szCs w:val="13"/>
                <w:u w:val="single"/>
              </w:rPr>
            </w:pPr>
          </w:p>
          <w:p w:rsidRPr="00AE0176" w:rsidR="005430E0" w:rsidP="005430E0" w:rsidRDefault="005430E0" w14:paraId="2F49B153" w14:textId="00BE1EA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AE017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Instructions: </w:t>
            </w:r>
            <w:r w:rsidRPr="00AE0176" w:rsidR="009A480F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Complete each </w:t>
            </w:r>
            <w:r w:rsidRPr="00AE0176" w:rsidR="00721F6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activity as a team and delegate unfi</w:t>
            </w:r>
            <w:r w:rsidRPr="00AE0176" w:rsidR="00E428A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ni</w:t>
            </w:r>
            <w:r w:rsidRPr="00AE0176" w:rsidR="00721F6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shed tasks</w:t>
            </w:r>
            <w:r w:rsidRPr="00AE0176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</w:p>
        </w:tc>
      </w:tr>
      <w:tr w:rsidRPr="00AE0176" w:rsidR="00956572" w:rsidTr="203227CF" w14:paraId="7E83299E" w14:textId="77777777">
        <w:tblPrEx>
          <w:tblBorders>
            <w:top w:val="none" w:color="auto" w:sz="0" w:space="0"/>
          </w:tblBorders>
        </w:tblPrEx>
        <w:tc>
          <w:tcPr>
            <w:tcW w:w="63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ACAE7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Pr="00AE0176" w:rsidR="00956572" w:rsidP="005430E0" w:rsidRDefault="00956572" w14:paraId="1413A2B4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kern w:val="1"/>
                <w:szCs w:val="22"/>
              </w:rPr>
            </w:pPr>
            <w:r w:rsidRPr="00AE0176">
              <w:rPr>
                <w:rFonts w:ascii="Arial" w:hAnsi="Arial" w:cs="Arial"/>
                <w:b/>
                <w:color w:val="000000"/>
                <w:szCs w:val="22"/>
              </w:rPr>
              <w:t>Description</w:t>
            </w:r>
          </w:p>
        </w:tc>
        <w:tc>
          <w:tcPr>
            <w:tcW w:w="540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ACAE7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Pr="00AE0176" w:rsidR="00956572" w:rsidP="005430E0" w:rsidRDefault="00956572" w14:paraId="7C09E57B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Cs w:val="22"/>
              </w:rPr>
            </w:pPr>
            <w:r w:rsidRPr="00AE0176">
              <w:rPr>
                <w:rFonts w:ascii="Arial" w:hAnsi="Arial" w:cs="Arial"/>
                <w:b/>
                <w:bCs/>
                <w:i/>
                <w:iCs/>
                <w:color w:val="000000"/>
                <w:szCs w:val="22"/>
              </w:rPr>
              <w:t>What</w:t>
            </w:r>
            <w:r w:rsidRPr="00AE0176">
              <w:rPr>
                <w:rFonts w:ascii="Arial" w:hAnsi="Arial" w:cs="Arial"/>
                <w:b/>
                <w:bCs/>
                <w:color w:val="000000"/>
                <w:szCs w:val="22"/>
              </w:rPr>
              <w:t xml:space="preserve"> </w:t>
            </w:r>
            <w:r w:rsidRPr="00AE0176">
              <w:rPr>
                <w:rFonts w:ascii="Arial" w:hAnsi="Arial" w:cs="Arial"/>
                <w:color w:val="000000"/>
                <w:szCs w:val="22"/>
              </w:rPr>
              <w:t>work needs to be completed?</w:t>
            </w:r>
          </w:p>
        </w:tc>
        <w:tc>
          <w:tcPr>
            <w:tcW w:w="15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ACAE7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Pr="00AE0176" w:rsidR="00956572" w:rsidP="005430E0" w:rsidRDefault="00956572" w14:paraId="22B59E2A" w14:textId="59F2E2C5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AE0176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  <w:t>Who</w:t>
            </w:r>
            <w:r w:rsidRPr="00AE0176">
              <w:rPr>
                <w:rFonts w:ascii="Arial" w:hAnsi="Arial" w:cs="Arial"/>
                <w:color w:val="000000"/>
                <w:sz w:val="22"/>
                <w:szCs w:val="22"/>
              </w:rPr>
              <w:t xml:space="preserve"> complete</w:t>
            </w:r>
            <w:r w:rsidRPr="00AE0176" w:rsidR="009A480F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Pr="00AE0176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work?</w:t>
            </w:r>
          </w:p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ACAE7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Pr="00AE0176" w:rsidR="00956572" w:rsidP="005430E0" w:rsidRDefault="00956572" w14:paraId="2C817C1D" w14:textId="45A3662B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AE0176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  <w:t>When</w:t>
            </w:r>
            <w:r w:rsidRPr="00AE0176" w:rsidR="009A480F">
              <w:rPr>
                <w:rFonts w:ascii="Arial" w:hAnsi="Arial" w:cs="Arial"/>
                <w:color w:val="000000"/>
                <w:sz w:val="22"/>
                <w:szCs w:val="22"/>
              </w:rPr>
              <w:t xml:space="preserve"> will work be completed</w:t>
            </w:r>
            <w:r w:rsidRPr="00AE0176">
              <w:rPr>
                <w:rFonts w:ascii="Arial" w:hAnsi="Arial" w:cs="Arial"/>
                <w:color w:val="000000"/>
                <w:sz w:val="22"/>
                <w:szCs w:val="22"/>
              </w:rPr>
              <w:t>?</w:t>
            </w:r>
          </w:p>
        </w:tc>
      </w:tr>
      <w:tr w:rsidRPr="00AE0176" w:rsidR="00E428A2" w:rsidTr="203227CF" w14:paraId="0174D270" w14:textId="77777777">
        <w:tblPrEx>
          <w:tblBorders>
            <w:top w:val="none" w:color="auto" w:sz="0" w:space="0"/>
          </w:tblBorders>
        </w:tblPrEx>
        <w:tc>
          <w:tcPr>
            <w:tcW w:w="6390" w:type="dxa"/>
            <w:tcBorders>
              <w:top w:val="single" w:color="000000" w:themeColor="text1" w:sz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45B58792" w14:textId="1E31060F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72"/>
                <w:tab w:val="left" w:pos="17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left="28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AE0176">
              <w:rPr>
                <w:rFonts w:ascii="Arial" w:hAnsi="Arial" w:cs="Arial"/>
                <w:kern w:val="1"/>
                <w:sz w:val="22"/>
                <w:szCs w:val="22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601ECC52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18914F4A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199B9A22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</w:tr>
      <w:tr w:rsidRPr="00AE0176" w:rsidR="00E428A2" w:rsidTr="203227CF" w14:paraId="33CC9C38" w14:textId="77777777">
        <w:tblPrEx>
          <w:tblBorders>
            <w:top w:val="none" w:color="auto" w:sz="0" w:space="0"/>
          </w:tblBorders>
        </w:tblPrEx>
        <w:tc>
          <w:tcPr>
            <w:tcW w:w="6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7F22F4C5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72"/>
                <w:tab w:val="left" w:pos="17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left="28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5400" w:type="dxa"/>
            <w:gridSpan w:val="2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7B151D2D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740D5209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3E112BDD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</w:tr>
      <w:tr w:rsidRPr="00AE0176" w:rsidR="00E428A2" w:rsidTr="203227CF" w14:paraId="71B92A6F" w14:textId="77777777">
        <w:tblPrEx>
          <w:tblBorders>
            <w:top w:val="none" w:color="auto" w:sz="0" w:space="0"/>
          </w:tblBorders>
        </w:tblPrEx>
        <w:trPr>
          <w:trHeight w:val="80"/>
        </w:trPr>
        <w:tc>
          <w:tcPr>
            <w:tcW w:w="6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5C8B218B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72"/>
                <w:tab w:val="left" w:pos="17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5400" w:type="dxa"/>
            <w:gridSpan w:val="2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6092AD95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761A1008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60E5FA1E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</w:tr>
      <w:tr w:rsidRPr="00AE0176" w:rsidR="00E428A2" w:rsidTr="203227CF" w14:paraId="0F3AAFB6" w14:textId="77777777">
        <w:tblPrEx>
          <w:tblBorders>
            <w:top w:val="none" w:color="auto" w:sz="0" w:space="0"/>
          </w:tblBorders>
        </w:tblPrEx>
        <w:trPr>
          <w:trHeight w:val="80"/>
        </w:trPr>
        <w:tc>
          <w:tcPr>
            <w:tcW w:w="6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268481D6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72"/>
                <w:tab w:val="left" w:pos="17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5400" w:type="dxa"/>
            <w:gridSpan w:val="2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4475C31D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74CAF73D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297BD8D8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</w:tr>
      <w:tr w:rsidRPr="00AE0176" w:rsidR="00E428A2" w:rsidTr="203227CF" w14:paraId="3D3BEF72" w14:textId="77777777">
        <w:tblPrEx>
          <w:tblBorders>
            <w:top w:val="none" w:color="auto" w:sz="0" w:space="0"/>
          </w:tblBorders>
        </w:tblPrEx>
        <w:trPr>
          <w:trHeight w:val="80"/>
        </w:trPr>
        <w:tc>
          <w:tcPr>
            <w:tcW w:w="6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31AB1AE4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72"/>
                <w:tab w:val="left" w:pos="17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5400" w:type="dxa"/>
            <w:gridSpan w:val="2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0C336EBA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2C2B9D81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20461FBA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</w:tr>
      <w:tr w:rsidRPr="00AE0176" w:rsidR="00E428A2" w:rsidTr="203227CF" w14:paraId="7F00BDB2" w14:textId="77777777">
        <w:tblPrEx>
          <w:tblBorders>
            <w:top w:val="none" w:color="auto" w:sz="0" w:space="0"/>
          </w:tblBorders>
        </w:tblPrEx>
        <w:trPr>
          <w:trHeight w:val="80"/>
        </w:trPr>
        <w:tc>
          <w:tcPr>
            <w:tcW w:w="6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66848765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72"/>
                <w:tab w:val="left" w:pos="17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5400" w:type="dxa"/>
            <w:gridSpan w:val="2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054B23C8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2EA86D53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0E76CF70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</w:tr>
      <w:tr w:rsidRPr="00AE0176" w:rsidR="00E428A2" w:rsidTr="203227CF" w14:paraId="0653C06B" w14:textId="77777777">
        <w:tblPrEx>
          <w:tblBorders>
            <w:top w:val="none" w:color="auto" w:sz="0" w:space="0"/>
          </w:tblBorders>
        </w:tblPrEx>
        <w:trPr>
          <w:trHeight w:val="80"/>
        </w:trPr>
        <w:tc>
          <w:tcPr>
            <w:tcW w:w="6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07ABAABE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72"/>
                <w:tab w:val="left" w:pos="17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5400" w:type="dxa"/>
            <w:gridSpan w:val="2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5FC1E14F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2BED8CEF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5344829E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</w:tr>
      <w:tr w:rsidRPr="00AE0176" w:rsidR="00E428A2" w:rsidTr="203227CF" w14:paraId="2239F204" w14:textId="77777777">
        <w:tblPrEx>
          <w:tblBorders>
            <w:top w:val="none" w:color="auto" w:sz="0" w:space="0"/>
          </w:tblBorders>
        </w:tblPrEx>
        <w:trPr>
          <w:trHeight w:val="80"/>
        </w:trPr>
        <w:tc>
          <w:tcPr>
            <w:tcW w:w="6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72DFC681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72"/>
                <w:tab w:val="left" w:pos="17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5400" w:type="dxa"/>
            <w:gridSpan w:val="2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0DCF3582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61446C67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18FFA3C1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</w:tr>
      <w:tr w:rsidRPr="00AE0176" w:rsidR="00E428A2" w:rsidTr="203227CF" w14:paraId="48C11A68" w14:textId="77777777">
        <w:tblPrEx>
          <w:tblBorders>
            <w:top w:val="none" w:color="auto" w:sz="0" w:space="0"/>
          </w:tblBorders>
        </w:tblPrEx>
        <w:trPr>
          <w:trHeight w:val="80"/>
        </w:trPr>
        <w:tc>
          <w:tcPr>
            <w:tcW w:w="6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3A542A8E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72"/>
                <w:tab w:val="left" w:pos="17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5400" w:type="dxa"/>
            <w:gridSpan w:val="2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49F16586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4CD09AA6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79C9AB64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</w:tr>
      <w:tr w:rsidRPr="00AE0176" w:rsidR="00E428A2" w:rsidTr="203227CF" w14:paraId="5FB88AF3" w14:textId="77777777">
        <w:tblPrEx>
          <w:tblBorders>
            <w:top w:val="none" w:color="auto" w:sz="0" w:space="0"/>
          </w:tblBorders>
        </w:tblPrEx>
        <w:trPr>
          <w:trHeight w:val="80"/>
        </w:trPr>
        <w:tc>
          <w:tcPr>
            <w:tcW w:w="6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08CC6651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72"/>
                <w:tab w:val="left" w:pos="17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5400" w:type="dxa"/>
            <w:gridSpan w:val="2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247DF636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0F5B45B8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3B8E5DFD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</w:tr>
      <w:tr w:rsidRPr="00AE0176" w:rsidR="00E428A2" w:rsidTr="203227CF" w14:paraId="7E71E303" w14:textId="77777777">
        <w:tblPrEx>
          <w:tblBorders>
            <w:top w:val="none" w:color="auto" w:sz="0" w:space="0"/>
          </w:tblBorders>
        </w:tblPrEx>
        <w:trPr>
          <w:trHeight w:val="80"/>
        </w:trPr>
        <w:tc>
          <w:tcPr>
            <w:tcW w:w="6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237CFD01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72"/>
                <w:tab w:val="left" w:pos="17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5400" w:type="dxa"/>
            <w:gridSpan w:val="2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0D02C34B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3E0AC300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80" w:type="nil"/>
              <w:left w:w="80" w:type="nil"/>
              <w:bottom w:w="80" w:type="nil"/>
              <w:right w:w="80" w:type="nil"/>
            </w:tcMar>
          </w:tcPr>
          <w:p w:rsidRPr="00AE0176" w:rsidR="00E428A2" w:rsidP="00E428A2" w:rsidRDefault="00E428A2" w14:paraId="3DE7BE07" w14:textId="7777777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</w:p>
        </w:tc>
      </w:tr>
    </w:tbl>
    <w:p w:rsidRPr="00AE0176" w:rsidR="001E7247" w:rsidP="00E428A2" w:rsidRDefault="00A10B4B" w14:paraId="379877EA" w14:textId="21431B32">
      <w:pPr>
        <w:pStyle w:val="Header"/>
        <w:widowControl w:val="0"/>
        <w:spacing w:line="480" w:lineRule="auto"/>
        <w:rPr>
          <w:rFonts w:ascii="Arial" w:hAnsi="Arial" w:cs="Arial"/>
          <w:sz w:val="24"/>
          <w:szCs w:val="24"/>
        </w:rPr>
      </w:pPr>
      <w:r w:rsidRPr="00AE0176">
        <w:rPr>
          <w:rFonts w:ascii="Arial" w:hAnsi="Arial" w:cs="Arial"/>
          <w:sz w:val="24"/>
          <w:szCs w:val="24"/>
        </w:rPr>
        <w:t xml:space="preserve">Additional Notes: </w:t>
      </w:r>
    </w:p>
    <w:sectPr w:rsidRPr="00AE0176" w:rsidR="001E7247" w:rsidSect="003E50C6">
      <w:footerReference w:type="default" r:id="rId9"/>
      <w:pgSz w:w="15840" w:h="12240" w:orient="landscape"/>
      <w:pgMar w:top="603" w:right="720" w:bottom="720" w:left="720" w:header="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0D4A" w:rsidP="00E42F57" w:rsidRDefault="00310D4A" w14:paraId="57DDF19F" w14:textId="77777777">
      <w:r>
        <w:separator/>
      </w:r>
    </w:p>
  </w:endnote>
  <w:endnote w:type="continuationSeparator" w:id="0">
    <w:p w:rsidR="00310D4A" w:rsidP="00E42F57" w:rsidRDefault="00310D4A" w14:paraId="1034590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E7247" w:rsidP="00B576F8" w:rsidRDefault="00B576F8" w14:paraId="30B3A035" w14:textId="2655DCC5">
    <w:pPr>
      <w:pStyle w:val="Header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D7EB5CA" wp14:editId="6EBD1D0C">
          <wp:simplePos x="0" y="0"/>
          <wp:positionH relativeFrom="column">
            <wp:posOffset>8229600</wp:posOffset>
          </wp:positionH>
          <wp:positionV relativeFrom="paragraph">
            <wp:posOffset>-6985</wp:posOffset>
          </wp:positionV>
          <wp:extent cx="1102139" cy="528108"/>
          <wp:effectExtent l="0" t="0" r="317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139" cy="528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76F8">
      <w:drawing>
        <wp:inline distT="0" distB="0" distL="0" distR="0" wp14:anchorId="104CC263" wp14:editId="5228A28D">
          <wp:extent cx="1369445" cy="529590"/>
          <wp:effectExtent l="0" t="0" r="254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29017" cy="5912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0D4A" w:rsidP="00E42F57" w:rsidRDefault="00310D4A" w14:paraId="7BAD19E5" w14:textId="77777777">
      <w:r>
        <w:separator/>
      </w:r>
    </w:p>
  </w:footnote>
  <w:footnote w:type="continuationSeparator" w:id="0">
    <w:p w:rsidR="00310D4A" w:rsidP="00E42F57" w:rsidRDefault="00310D4A" w14:paraId="0BB644C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C"/>
    <w:multiLevelType w:val="hybridMultilevel"/>
    <w:tmpl w:val="0000000C"/>
    <w:lvl w:ilvl="0" w:tplc="0000044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D"/>
    <w:multiLevelType w:val="hybridMultilevel"/>
    <w:tmpl w:val="0000000D"/>
    <w:lvl w:ilvl="0" w:tplc="000004B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E"/>
    <w:multiLevelType w:val="hybridMultilevel"/>
    <w:tmpl w:val="0000000E"/>
    <w:lvl w:ilvl="0" w:tplc="0000051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000F"/>
    <w:multiLevelType w:val="hybridMultilevel"/>
    <w:tmpl w:val="0000000F"/>
    <w:lvl w:ilvl="0" w:tplc="0000057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AC737B1"/>
    <w:multiLevelType w:val="hybridMultilevel"/>
    <w:tmpl w:val="89261634"/>
    <w:lvl w:ilvl="0" w:tplc="0C101CA8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15A6848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3E2B676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4CCDB2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07A2DE2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AAEA422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48BDE4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CD0B452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E5E5A32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0F253E70"/>
    <w:multiLevelType w:val="hybridMultilevel"/>
    <w:tmpl w:val="2050E9D8"/>
    <w:lvl w:ilvl="0" w:tplc="819491B0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34C317E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754DAB0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056B178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C60C90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B620E7C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D349B5C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DFAD88C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DE8DFE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0FB24242"/>
    <w:multiLevelType w:val="hybridMultilevel"/>
    <w:tmpl w:val="6188279A"/>
    <w:lvl w:ilvl="0" w:tplc="9CAA8E86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68C6490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005FE4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632D9DE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B6121A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F8133C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E34EE36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B8A1FA2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0E656AE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EAF3B17"/>
    <w:multiLevelType w:val="hybridMultilevel"/>
    <w:tmpl w:val="27BE3110"/>
    <w:lvl w:ilvl="0" w:tplc="7A6C0B32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E74ED0E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EF2D33A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2C24788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508B764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2624C2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78C857E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792C512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3C340E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37F90174"/>
    <w:multiLevelType w:val="hybridMultilevel"/>
    <w:tmpl w:val="C396EF8C"/>
    <w:lvl w:ilvl="0" w:tplc="594E59AC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10C6042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71E21AC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70B29C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174866C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662F5F0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62423F0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154F220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852CCA0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3B1A207F"/>
    <w:multiLevelType w:val="hybridMultilevel"/>
    <w:tmpl w:val="AB54438E"/>
    <w:lvl w:ilvl="0" w:tplc="FF02B452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8D4560C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24066D0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18CBCC8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7E23E08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1C22B30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DE68A96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0A2AE4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32BA10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C66590F"/>
    <w:multiLevelType w:val="hybridMultilevel"/>
    <w:tmpl w:val="CD6681D0"/>
    <w:lvl w:ilvl="0" w:tplc="9326BC34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8F053E0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3C2C54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F548900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96467CA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8F49CA2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012C824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A22B98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327C56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3ED837F3"/>
    <w:multiLevelType w:val="hybridMultilevel"/>
    <w:tmpl w:val="25B01494"/>
    <w:lvl w:ilvl="0" w:tplc="C1FA5038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2A483AA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E705086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388F338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00E62C6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6A2EC68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B54BC18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DCFB4A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68AC7DE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46AB41AB"/>
    <w:multiLevelType w:val="hybridMultilevel"/>
    <w:tmpl w:val="0CB4AD84"/>
    <w:lvl w:ilvl="0" w:tplc="1AA0DC62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1E64474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DFEBE84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5E9D9C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416D720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E6C6FB2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0E4EDE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3BC433A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66A84DC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44366CD"/>
    <w:multiLevelType w:val="hybridMultilevel"/>
    <w:tmpl w:val="2DDA5904"/>
    <w:lvl w:ilvl="0" w:tplc="81BEF7BE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4C501A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614443C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C482A22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5985DC0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006B754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5AD164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A0A463A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7520524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53E6A98"/>
    <w:multiLevelType w:val="hybridMultilevel"/>
    <w:tmpl w:val="435EF57A"/>
    <w:lvl w:ilvl="0" w:tplc="EBF247EE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A3EE254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A4E193C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CEC8AF2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503220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3D2004C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A0AADB0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A7E8DFE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83672F2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55D805F9"/>
    <w:multiLevelType w:val="hybridMultilevel"/>
    <w:tmpl w:val="7E3AFBB2"/>
    <w:lvl w:ilvl="0" w:tplc="96ACBF2C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5C88FCA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D3CF8B2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D528564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8B41EF4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4BA3094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356E840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B523366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1AEDB72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5A677708"/>
    <w:multiLevelType w:val="hybridMultilevel"/>
    <w:tmpl w:val="603EABBA"/>
    <w:lvl w:ilvl="0" w:tplc="7F08D4A8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584140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9002D64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A4240C4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DDE1E6C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EF04B3C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E06E158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186011E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3621CA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633815A6"/>
    <w:multiLevelType w:val="hybridMultilevel"/>
    <w:tmpl w:val="920A35DC"/>
    <w:lvl w:ilvl="0" w:tplc="A2D07702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66CB686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5304618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9DA1C10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04EAA3C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A6E9310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1FA1244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0D602E0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80A4F52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65F95A40"/>
    <w:multiLevelType w:val="hybridMultilevel"/>
    <w:tmpl w:val="3320A63A"/>
    <w:lvl w:ilvl="0" w:tplc="78886838">
      <w:start w:val="1"/>
      <w:numFmt w:val="bullet"/>
      <w:lvlText w:val="•"/>
      <w:lvlJc w:val="left"/>
      <w:pPr>
        <w:tabs>
          <w:tab w:val="num" w:pos="172"/>
        </w:tabs>
        <w:ind w:left="144" w:hanging="7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378F840">
      <w:start w:val="1"/>
      <w:numFmt w:val="bullet"/>
      <w:lvlText w:val="o"/>
      <w:lvlJc w:val="left"/>
      <w:pPr>
        <w:ind w:left="144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7CE556">
      <w:start w:val="1"/>
      <w:numFmt w:val="bullet"/>
      <w:lvlText w:val="▪"/>
      <w:lvlJc w:val="left"/>
      <w:pPr>
        <w:ind w:left="21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38274D4">
      <w:start w:val="1"/>
      <w:numFmt w:val="bullet"/>
      <w:lvlText w:val="•"/>
      <w:lvlJc w:val="left"/>
      <w:pPr>
        <w:ind w:left="288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0C6D6A">
      <w:start w:val="1"/>
      <w:numFmt w:val="bullet"/>
      <w:lvlText w:val="o"/>
      <w:lvlJc w:val="left"/>
      <w:pPr>
        <w:ind w:left="360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B01094">
      <w:start w:val="1"/>
      <w:numFmt w:val="bullet"/>
      <w:lvlText w:val="▪"/>
      <w:lvlJc w:val="left"/>
      <w:pPr>
        <w:ind w:left="432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4E65CB0">
      <w:start w:val="1"/>
      <w:numFmt w:val="bullet"/>
      <w:lvlText w:val="•"/>
      <w:lvlJc w:val="left"/>
      <w:pPr>
        <w:ind w:left="5040" w:hanging="332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2E03338">
      <w:start w:val="1"/>
      <w:numFmt w:val="bullet"/>
      <w:lvlText w:val="o"/>
      <w:lvlJc w:val="left"/>
      <w:pPr>
        <w:ind w:left="576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C84653C">
      <w:start w:val="1"/>
      <w:numFmt w:val="bullet"/>
      <w:lvlText w:val="▪"/>
      <w:lvlJc w:val="left"/>
      <w:pPr>
        <w:ind w:left="6480" w:hanging="332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6"/>
  </w:num>
  <w:num w:numId="2">
    <w:abstractNumId w:val="26"/>
    <w:lvlOverride w:ilvl="0">
      <w:lvl w:ilvl="0" w:tplc="96ACBF2C">
        <w:start w:val="1"/>
        <w:numFmt w:val="bullet"/>
        <w:lvlText w:val="•"/>
        <w:lvlJc w:val="left"/>
        <w:pPr>
          <w:tabs>
            <w:tab w:val="num" w:pos="172"/>
          </w:tabs>
          <w:ind w:left="135" w:hanging="6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5C88FCA">
        <w:start w:val="1"/>
        <w:numFmt w:val="bullet"/>
        <w:lvlText w:val="o"/>
        <w:lvlJc w:val="left"/>
        <w:pPr>
          <w:ind w:left="141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D3CF8B2">
        <w:start w:val="1"/>
        <w:numFmt w:val="bullet"/>
        <w:lvlText w:val="▪"/>
        <w:lvlJc w:val="left"/>
        <w:pPr>
          <w:ind w:left="213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D528564">
        <w:start w:val="1"/>
        <w:numFmt w:val="bullet"/>
        <w:lvlText w:val="•"/>
        <w:lvlJc w:val="left"/>
        <w:pPr>
          <w:ind w:left="2850" w:hanging="29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8B41EF4">
        <w:start w:val="1"/>
        <w:numFmt w:val="bullet"/>
        <w:lvlText w:val="o"/>
        <w:lvlJc w:val="left"/>
        <w:pPr>
          <w:ind w:left="357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4BA3094">
        <w:start w:val="1"/>
        <w:numFmt w:val="bullet"/>
        <w:lvlText w:val="▪"/>
        <w:lvlJc w:val="left"/>
        <w:pPr>
          <w:ind w:left="429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356E840">
        <w:start w:val="1"/>
        <w:numFmt w:val="bullet"/>
        <w:lvlText w:val="•"/>
        <w:lvlJc w:val="left"/>
        <w:pPr>
          <w:ind w:left="5010" w:hanging="29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B523366">
        <w:start w:val="1"/>
        <w:numFmt w:val="bullet"/>
        <w:lvlText w:val="o"/>
        <w:lvlJc w:val="left"/>
        <w:pPr>
          <w:ind w:left="573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1AEDB72">
        <w:start w:val="1"/>
        <w:numFmt w:val="bullet"/>
        <w:lvlText w:val="▪"/>
        <w:lvlJc w:val="left"/>
        <w:pPr>
          <w:ind w:left="645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8"/>
  </w:num>
  <w:num w:numId="4">
    <w:abstractNumId w:val="18"/>
    <w:lvlOverride w:ilvl="0">
      <w:lvl w:ilvl="0" w:tplc="7A6C0B32">
        <w:start w:val="1"/>
        <w:numFmt w:val="bullet"/>
        <w:lvlText w:val="•"/>
        <w:lvlJc w:val="left"/>
        <w:pPr>
          <w:tabs>
            <w:tab w:val="num" w:pos="172"/>
          </w:tabs>
          <w:ind w:left="135" w:hanging="6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E74ED0E">
        <w:start w:val="1"/>
        <w:numFmt w:val="bullet"/>
        <w:lvlText w:val="o"/>
        <w:lvlJc w:val="left"/>
        <w:pPr>
          <w:ind w:left="141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EF2D33A">
        <w:start w:val="1"/>
        <w:numFmt w:val="bullet"/>
        <w:lvlText w:val="▪"/>
        <w:lvlJc w:val="left"/>
        <w:pPr>
          <w:ind w:left="213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2C24788">
        <w:start w:val="1"/>
        <w:numFmt w:val="bullet"/>
        <w:lvlText w:val="•"/>
        <w:lvlJc w:val="left"/>
        <w:pPr>
          <w:ind w:left="2850" w:hanging="29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508B764">
        <w:start w:val="1"/>
        <w:numFmt w:val="bullet"/>
        <w:lvlText w:val="o"/>
        <w:lvlJc w:val="left"/>
        <w:pPr>
          <w:ind w:left="357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A2624C2">
        <w:start w:val="1"/>
        <w:numFmt w:val="bullet"/>
        <w:lvlText w:val="▪"/>
        <w:lvlJc w:val="left"/>
        <w:pPr>
          <w:ind w:left="429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78C857E">
        <w:start w:val="1"/>
        <w:numFmt w:val="bullet"/>
        <w:lvlText w:val="•"/>
        <w:lvlJc w:val="left"/>
        <w:pPr>
          <w:ind w:left="5010" w:hanging="29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792C512">
        <w:start w:val="1"/>
        <w:numFmt w:val="bullet"/>
        <w:lvlText w:val="o"/>
        <w:lvlJc w:val="left"/>
        <w:pPr>
          <w:ind w:left="573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43C340E">
        <w:start w:val="1"/>
        <w:numFmt w:val="bullet"/>
        <w:lvlText w:val="▪"/>
        <w:lvlJc w:val="left"/>
        <w:pPr>
          <w:ind w:left="645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2"/>
  </w:num>
  <w:num w:numId="6">
    <w:abstractNumId w:val="17"/>
  </w:num>
  <w:num w:numId="7">
    <w:abstractNumId w:val="28"/>
  </w:num>
  <w:num w:numId="8">
    <w:abstractNumId w:val="28"/>
    <w:lvlOverride w:ilvl="0">
      <w:lvl w:ilvl="0" w:tplc="A2D07702">
        <w:start w:val="1"/>
        <w:numFmt w:val="bullet"/>
        <w:lvlText w:val="•"/>
        <w:lvlJc w:val="left"/>
        <w:pPr>
          <w:tabs>
            <w:tab w:val="num" w:pos="172"/>
          </w:tabs>
          <w:ind w:left="135" w:hanging="6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66CB686">
        <w:start w:val="1"/>
        <w:numFmt w:val="bullet"/>
        <w:lvlText w:val="o"/>
        <w:lvlJc w:val="left"/>
        <w:pPr>
          <w:ind w:left="141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5304618">
        <w:start w:val="1"/>
        <w:numFmt w:val="bullet"/>
        <w:lvlText w:val="▪"/>
        <w:lvlJc w:val="left"/>
        <w:pPr>
          <w:ind w:left="213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9DA1C10">
        <w:start w:val="1"/>
        <w:numFmt w:val="bullet"/>
        <w:lvlText w:val="•"/>
        <w:lvlJc w:val="left"/>
        <w:pPr>
          <w:ind w:left="2850" w:hanging="29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04EAA3C">
        <w:start w:val="1"/>
        <w:numFmt w:val="bullet"/>
        <w:lvlText w:val="o"/>
        <w:lvlJc w:val="left"/>
        <w:pPr>
          <w:ind w:left="357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A6E9310">
        <w:start w:val="1"/>
        <w:numFmt w:val="bullet"/>
        <w:lvlText w:val="▪"/>
        <w:lvlJc w:val="left"/>
        <w:pPr>
          <w:ind w:left="429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1FA1244">
        <w:start w:val="1"/>
        <w:numFmt w:val="bullet"/>
        <w:lvlText w:val="•"/>
        <w:lvlJc w:val="left"/>
        <w:pPr>
          <w:ind w:left="5010" w:hanging="29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0D602E0">
        <w:start w:val="1"/>
        <w:numFmt w:val="bullet"/>
        <w:lvlText w:val="o"/>
        <w:lvlJc w:val="left"/>
        <w:pPr>
          <w:ind w:left="573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80A4F52">
        <w:start w:val="1"/>
        <w:numFmt w:val="bullet"/>
        <w:lvlText w:val="▪"/>
        <w:lvlJc w:val="left"/>
        <w:pPr>
          <w:ind w:left="645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21"/>
  </w:num>
  <w:num w:numId="10">
    <w:abstractNumId w:val="21"/>
    <w:lvlOverride w:ilvl="0">
      <w:lvl w:ilvl="0" w:tplc="9326BC34">
        <w:start w:val="1"/>
        <w:numFmt w:val="bullet"/>
        <w:lvlText w:val="•"/>
        <w:lvlJc w:val="left"/>
        <w:pPr>
          <w:tabs>
            <w:tab w:val="num" w:pos="172"/>
          </w:tabs>
          <w:ind w:left="135" w:hanging="6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8F053E0">
        <w:start w:val="1"/>
        <w:numFmt w:val="bullet"/>
        <w:lvlText w:val="o"/>
        <w:lvlJc w:val="left"/>
        <w:pPr>
          <w:ind w:left="141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93C2C54">
        <w:start w:val="1"/>
        <w:numFmt w:val="bullet"/>
        <w:lvlText w:val="▪"/>
        <w:lvlJc w:val="left"/>
        <w:pPr>
          <w:ind w:left="213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F548900">
        <w:start w:val="1"/>
        <w:numFmt w:val="bullet"/>
        <w:lvlText w:val="•"/>
        <w:lvlJc w:val="left"/>
        <w:pPr>
          <w:ind w:left="2850" w:hanging="29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96467CA">
        <w:start w:val="1"/>
        <w:numFmt w:val="bullet"/>
        <w:lvlText w:val="o"/>
        <w:lvlJc w:val="left"/>
        <w:pPr>
          <w:ind w:left="357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8F49CA2">
        <w:start w:val="1"/>
        <w:numFmt w:val="bullet"/>
        <w:lvlText w:val="▪"/>
        <w:lvlJc w:val="left"/>
        <w:pPr>
          <w:ind w:left="429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012C824">
        <w:start w:val="1"/>
        <w:numFmt w:val="bullet"/>
        <w:lvlText w:val="•"/>
        <w:lvlJc w:val="left"/>
        <w:pPr>
          <w:ind w:left="5010" w:hanging="29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AA22B98">
        <w:start w:val="1"/>
        <w:numFmt w:val="bullet"/>
        <w:lvlText w:val="o"/>
        <w:lvlJc w:val="left"/>
        <w:pPr>
          <w:ind w:left="573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C327C56">
        <w:start w:val="1"/>
        <w:numFmt w:val="bullet"/>
        <w:lvlText w:val="▪"/>
        <w:lvlJc w:val="left"/>
        <w:pPr>
          <w:ind w:left="645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20"/>
  </w:num>
  <w:num w:numId="12">
    <w:abstractNumId w:val="23"/>
  </w:num>
  <w:num w:numId="13">
    <w:abstractNumId w:val="19"/>
  </w:num>
  <w:num w:numId="14">
    <w:abstractNumId w:val="29"/>
  </w:num>
  <w:num w:numId="15">
    <w:abstractNumId w:val="29"/>
    <w:lvlOverride w:ilvl="0">
      <w:lvl w:ilvl="0" w:tplc="78886838">
        <w:start w:val="1"/>
        <w:numFmt w:val="bullet"/>
        <w:lvlText w:val="•"/>
        <w:lvlJc w:val="left"/>
        <w:pPr>
          <w:tabs>
            <w:tab w:val="num" w:pos="172"/>
          </w:tabs>
          <w:ind w:left="135" w:hanging="6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378F840">
        <w:start w:val="1"/>
        <w:numFmt w:val="bullet"/>
        <w:lvlText w:val="o"/>
        <w:lvlJc w:val="left"/>
        <w:pPr>
          <w:ind w:left="141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C7CE556">
        <w:start w:val="1"/>
        <w:numFmt w:val="bullet"/>
        <w:lvlText w:val="▪"/>
        <w:lvlJc w:val="left"/>
        <w:pPr>
          <w:ind w:left="213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38274D4">
        <w:start w:val="1"/>
        <w:numFmt w:val="bullet"/>
        <w:lvlText w:val="•"/>
        <w:lvlJc w:val="left"/>
        <w:pPr>
          <w:ind w:left="2850" w:hanging="29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C0C6D6A">
        <w:start w:val="1"/>
        <w:numFmt w:val="bullet"/>
        <w:lvlText w:val="o"/>
        <w:lvlJc w:val="left"/>
        <w:pPr>
          <w:ind w:left="357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5B01094">
        <w:start w:val="1"/>
        <w:numFmt w:val="bullet"/>
        <w:lvlText w:val="▪"/>
        <w:lvlJc w:val="left"/>
        <w:pPr>
          <w:ind w:left="429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4E65CB0">
        <w:start w:val="1"/>
        <w:numFmt w:val="bullet"/>
        <w:lvlText w:val="•"/>
        <w:lvlJc w:val="left"/>
        <w:pPr>
          <w:ind w:left="5010" w:hanging="29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2E03338">
        <w:start w:val="1"/>
        <w:numFmt w:val="bullet"/>
        <w:lvlText w:val="o"/>
        <w:lvlJc w:val="left"/>
        <w:pPr>
          <w:ind w:left="573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C84653C">
        <w:start w:val="1"/>
        <w:numFmt w:val="bullet"/>
        <w:lvlText w:val="▪"/>
        <w:lvlJc w:val="left"/>
        <w:pPr>
          <w:ind w:left="645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5"/>
  </w:num>
  <w:num w:numId="17">
    <w:abstractNumId w:val="25"/>
  </w:num>
  <w:num w:numId="18">
    <w:abstractNumId w:val="16"/>
  </w:num>
  <w:num w:numId="19">
    <w:abstractNumId w:val="27"/>
  </w:num>
  <w:num w:numId="20">
    <w:abstractNumId w:val="24"/>
  </w:num>
  <w:num w:numId="21">
    <w:abstractNumId w:val="24"/>
    <w:lvlOverride w:ilvl="0">
      <w:lvl w:ilvl="0" w:tplc="81BEF7BE">
        <w:start w:val="1"/>
        <w:numFmt w:val="bullet"/>
        <w:lvlText w:val="•"/>
        <w:lvlJc w:val="left"/>
        <w:pPr>
          <w:tabs>
            <w:tab w:val="num" w:pos="172"/>
          </w:tabs>
          <w:ind w:left="135" w:hanging="6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84C501A">
        <w:start w:val="1"/>
        <w:numFmt w:val="bullet"/>
        <w:lvlText w:val="o"/>
        <w:lvlJc w:val="left"/>
        <w:pPr>
          <w:ind w:left="141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614443C">
        <w:start w:val="1"/>
        <w:numFmt w:val="bullet"/>
        <w:lvlText w:val="▪"/>
        <w:lvlJc w:val="left"/>
        <w:pPr>
          <w:ind w:left="213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C482A22">
        <w:start w:val="1"/>
        <w:numFmt w:val="bullet"/>
        <w:lvlText w:val="•"/>
        <w:lvlJc w:val="left"/>
        <w:pPr>
          <w:ind w:left="2850" w:hanging="29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5985DC0">
        <w:start w:val="1"/>
        <w:numFmt w:val="bullet"/>
        <w:lvlText w:val="o"/>
        <w:lvlJc w:val="left"/>
        <w:pPr>
          <w:ind w:left="357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006B754">
        <w:start w:val="1"/>
        <w:numFmt w:val="bullet"/>
        <w:lvlText w:val="▪"/>
        <w:lvlJc w:val="left"/>
        <w:pPr>
          <w:ind w:left="429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C5AD164">
        <w:start w:val="1"/>
        <w:numFmt w:val="bullet"/>
        <w:lvlText w:val="•"/>
        <w:lvlJc w:val="left"/>
        <w:pPr>
          <w:ind w:left="5010" w:hanging="293"/>
        </w:pPr>
        <w:rPr>
          <w:rFonts w:ascii="Symbol" w:hAnsi="Symbol" w:eastAsia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A0A463A">
        <w:start w:val="1"/>
        <w:numFmt w:val="bullet"/>
        <w:lvlText w:val="o"/>
        <w:lvlJc w:val="left"/>
        <w:pPr>
          <w:ind w:left="573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7520524">
        <w:start w:val="1"/>
        <w:numFmt w:val="bullet"/>
        <w:lvlText w:val="▪"/>
        <w:lvlJc w:val="left"/>
        <w:pPr>
          <w:ind w:left="6450" w:hanging="293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0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8"/>
  </w:num>
  <w:num w:numId="31">
    <w:abstractNumId w:val="9"/>
  </w:num>
  <w:num w:numId="32">
    <w:abstractNumId w:val="10"/>
  </w:num>
  <w:num w:numId="33">
    <w:abstractNumId w:val="11"/>
  </w:num>
  <w:num w:numId="34">
    <w:abstractNumId w:val="12"/>
  </w:num>
  <w:num w:numId="35">
    <w:abstractNumId w:val="13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28D"/>
    <w:rsid w:val="0008243D"/>
    <w:rsid w:val="0009061F"/>
    <w:rsid w:val="000B5C0B"/>
    <w:rsid w:val="000D26D7"/>
    <w:rsid w:val="001C4C44"/>
    <w:rsid w:val="001E2DA3"/>
    <w:rsid w:val="001E7247"/>
    <w:rsid w:val="00310D4A"/>
    <w:rsid w:val="00330B6B"/>
    <w:rsid w:val="003B5181"/>
    <w:rsid w:val="003D5C85"/>
    <w:rsid w:val="003E50C6"/>
    <w:rsid w:val="00412D89"/>
    <w:rsid w:val="004310A2"/>
    <w:rsid w:val="00457E9C"/>
    <w:rsid w:val="004C23E0"/>
    <w:rsid w:val="005430E0"/>
    <w:rsid w:val="00544723"/>
    <w:rsid w:val="00587C0C"/>
    <w:rsid w:val="005E0266"/>
    <w:rsid w:val="00617573"/>
    <w:rsid w:val="00653B62"/>
    <w:rsid w:val="006659FE"/>
    <w:rsid w:val="006B1F9B"/>
    <w:rsid w:val="00721F62"/>
    <w:rsid w:val="00747463"/>
    <w:rsid w:val="007B2850"/>
    <w:rsid w:val="007B7BCA"/>
    <w:rsid w:val="008134E6"/>
    <w:rsid w:val="00834143"/>
    <w:rsid w:val="00847DE5"/>
    <w:rsid w:val="00875DD2"/>
    <w:rsid w:val="00880008"/>
    <w:rsid w:val="009055C1"/>
    <w:rsid w:val="00935D71"/>
    <w:rsid w:val="00956572"/>
    <w:rsid w:val="009A480F"/>
    <w:rsid w:val="00A10B4B"/>
    <w:rsid w:val="00A53AA4"/>
    <w:rsid w:val="00AE0176"/>
    <w:rsid w:val="00B30A07"/>
    <w:rsid w:val="00B576F8"/>
    <w:rsid w:val="00B84D99"/>
    <w:rsid w:val="00C1328D"/>
    <w:rsid w:val="00D0478B"/>
    <w:rsid w:val="00D45CA6"/>
    <w:rsid w:val="00D74D19"/>
    <w:rsid w:val="00E428A2"/>
    <w:rsid w:val="00E42F57"/>
    <w:rsid w:val="00EA7014"/>
    <w:rsid w:val="00F302E2"/>
    <w:rsid w:val="2032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1E3007"/>
  <w15:docId w15:val="{86CA79E3-B42E-3445-9F5A-FE05DAB82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Arial Unicode MS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Body" w:customStyle="1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875DD2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75DD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DD2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75DD2"/>
    <w:rPr>
      <w:rFonts w:ascii="Lucida Grande" w:hAnsi="Lucida Grande" w:cs="Lucida Grande"/>
      <w:sz w:val="18"/>
      <w:szCs w:val="18"/>
    </w:rPr>
  </w:style>
  <w:style w:type="character" w:styleId="normaltextrun" w:customStyle="1">
    <w:name w:val="normaltextrun"/>
    <w:basedOn w:val="DefaultParagraphFont"/>
    <w:rsid w:val="00AE0176"/>
  </w:style>
  <w:style w:type="character" w:styleId="FollowedHyperlink">
    <w:name w:val="FollowedHyperlink"/>
    <w:basedOn w:val="DefaultParagraphFont"/>
    <w:uiPriority w:val="99"/>
    <w:semiHidden/>
    <w:unhideWhenUsed/>
    <w:rsid w:val="00AE0176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99C98D-1260-F948-AADE-63617654001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Brooke Shuster</lastModifiedBy>
  <revision>19</revision>
  <lastPrinted>2015-12-11T16:11:00.0000000Z</lastPrinted>
  <dcterms:created xsi:type="dcterms:W3CDTF">2018-06-21T20:02:00.0000000Z</dcterms:created>
  <dcterms:modified xsi:type="dcterms:W3CDTF">2021-11-08T18:57:14.3796075Z</dcterms:modified>
</coreProperties>
</file>